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D6" w:rsidRDefault="005577D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2611120</wp:posOffset>
            </wp:positionH>
            <wp:positionV relativeFrom="paragraph">
              <wp:posOffset>39370</wp:posOffset>
            </wp:positionV>
            <wp:extent cx="795020" cy="811530"/>
            <wp:effectExtent l="0" t="0" r="0" b="0"/>
            <wp:wrapThrough wrapText="bothSides">
              <wp:wrapPolygon edited="0">
                <wp:start x="8281" y="1521"/>
                <wp:lineTo x="4658" y="4056"/>
                <wp:lineTo x="1553" y="8113"/>
                <wp:lineTo x="2070" y="12676"/>
                <wp:lineTo x="6211" y="18254"/>
                <wp:lineTo x="7764" y="19268"/>
                <wp:lineTo x="13457" y="19268"/>
                <wp:lineTo x="15527" y="18254"/>
                <wp:lineTo x="20185" y="12676"/>
                <wp:lineTo x="20185" y="9127"/>
                <wp:lineTo x="16562" y="4056"/>
                <wp:lineTo x="13974" y="1521"/>
                <wp:lineTo x="8281" y="1521"/>
              </wp:wrapPolygon>
            </wp:wrapThrough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C76" w:rsidRDefault="00E03C7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</w:p>
    <w:p w:rsidR="00E03C76" w:rsidRPr="00575639" w:rsidRDefault="00E03C76" w:rsidP="00D90C13">
      <w:pPr>
        <w:ind w:right="-1"/>
        <w:jc w:val="center"/>
      </w:pP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DE030A" w:rsidRDefault="00DE030A" w:rsidP="00DE030A">
      <w:pPr>
        <w:jc w:val="both"/>
      </w:pPr>
      <w:r>
        <w:rPr>
          <w:b/>
          <w:sz w:val="24"/>
        </w:rPr>
        <w:t>A</w:t>
      </w:r>
      <w:r w:rsidRPr="00DE030A">
        <w:rPr>
          <w:b/>
          <w:sz w:val="24"/>
        </w:rPr>
        <w:t>vviso interno per il conferimento dell’incarico dirigenziale di direzione della U.O.S.D. Neurologia – Stroke Unit del Presidio “San Marco”, del Dipartimento ad Attività Integrata di Neuroscienze, Organi di senso e Apparato locomotore.</w:t>
      </w:r>
      <w:r>
        <w:t xml:space="preserve"> </w:t>
      </w:r>
      <w:r w:rsidR="00E41702" w:rsidRPr="00E41702">
        <w:rPr>
          <w:b/>
          <w:sz w:val="24"/>
        </w:rPr>
        <w:t>CANDIDATURA</w:t>
      </w:r>
    </w:p>
    <w:p w:rsidR="00E41702" w:rsidRDefault="00E41702" w:rsidP="00544F1F"/>
    <w:p w:rsidR="00E35BB2" w:rsidRPr="00E35BB2" w:rsidRDefault="00E35BB2" w:rsidP="00544F1F">
      <w:pPr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544F1F">
      <w:pPr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544F1F">
      <w:pPr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>Il/La sottoscritto/a</w:t>
      </w:r>
      <w:r w:rsidR="00544F1F">
        <w:rPr>
          <w:sz w:val="22"/>
        </w:rPr>
        <w:t xml:space="preserve"> </w:t>
      </w:r>
      <w:r w:rsidRPr="00E35BB2">
        <w:rPr>
          <w:sz w:val="22"/>
        </w:rPr>
        <w:t>_________________________________________</w:t>
      </w:r>
      <w:r w:rsidR="00544F1F">
        <w:rPr>
          <w:sz w:val="22"/>
        </w:rPr>
        <w:t xml:space="preserve"> </w:t>
      </w:r>
      <w:r w:rsidRPr="00E35BB2">
        <w:rPr>
          <w:sz w:val="22"/>
        </w:rPr>
        <w:t>nato/a a</w:t>
      </w:r>
      <w:r w:rsidR="00544F1F">
        <w:rPr>
          <w:sz w:val="22"/>
        </w:rPr>
        <w:t xml:space="preserve"> </w:t>
      </w:r>
      <w:r w:rsidRPr="00E35BB2">
        <w:rPr>
          <w:sz w:val="22"/>
        </w:rPr>
        <w:t xml:space="preserve">________________________ il __________________, Dirigente in servizio presso____________________________________________, </w:t>
      </w:r>
    </w:p>
    <w:p w:rsidR="00E35BB2" w:rsidRPr="00E35BB2" w:rsidRDefault="00E35BB2" w:rsidP="00544F1F">
      <w:pPr>
        <w:jc w:val="both"/>
        <w:rPr>
          <w:sz w:val="22"/>
        </w:rPr>
      </w:pPr>
    </w:p>
    <w:p w:rsidR="00E35BB2" w:rsidRDefault="00E41702" w:rsidP="00544F1F">
      <w:pPr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544F1F">
      <w:pPr>
        <w:jc w:val="center"/>
        <w:rPr>
          <w:b/>
          <w:sz w:val="22"/>
        </w:rPr>
      </w:pPr>
    </w:p>
    <w:p w:rsidR="00527E83" w:rsidRPr="00E35BB2" w:rsidRDefault="00E41702" w:rsidP="00544F1F">
      <w:pPr>
        <w:jc w:val="both"/>
        <w:rPr>
          <w:sz w:val="22"/>
        </w:rPr>
      </w:pPr>
      <w:r>
        <w:rPr>
          <w:sz w:val="22"/>
        </w:rPr>
        <w:t>per il conferimento d</w:t>
      </w:r>
      <w:r w:rsidR="004F5160">
        <w:rPr>
          <w:sz w:val="22"/>
        </w:rPr>
        <w:t>ell’incarico dirigenziale</w:t>
      </w:r>
      <w:r w:rsidR="00E2381C" w:rsidRPr="00E2381C">
        <w:t xml:space="preserve"> </w:t>
      </w:r>
      <w:r w:rsidR="00E2381C" w:rsidRPr="00E2381C">
        <w:rPr>
          <w:sz w:val="22"/>
        </w:rPr>
        <w:t>gestionale di direzione della</w:t>
      </w:r>
      <w:r w:rsidR="004F5160">
        <w:rPr>
          <w:sz w:val="22"/>
        </w:rPr>
        <w:t xml:space="preserve"> </w:t>
      </w:r>
      <w:r w:rsidR="00DE030A">
        <w:rPr>
          <w:b/>
          <w:sz w:val="24"/>
        </w:rPr>
        <w:t>Unità operativa</w:t>
      </w:r>
      <w:r w:rsidR="00DE030A" w:rsidRPr="00E03C76">
        <w:rPr>
          <w:b/>
          <w:sz w:val="24"/>
        </w:rPr>
        <w:t xml:space="preserve"> semplice a valenza dipartimentale </w:t>
      </w:r>
      <w:r w:rsidR="00DE030A" w:rsidRPr="00DE030A">
        <w:rPr>
          <w:b/>
          <w:sz w:val="24"/>
        </w:rPr>
        <w:t>Neurologia – Stroke Unit</w:t>
      </w:r>
      <w:r w:rsidR="00DE030A" w:rsidRPr="00E03C76">
        <w:rPr>
          <w:b/>
          <w:sz w:val="24"/>
        </w:rPr>
        <w:t xml:space="preserve"> del Presidio “</w:t>
      </w:r>
      <w:r w:rsidR="00EB40F9" w:rsidRPr="00DE030A">
        <w:rPr>
          <w:b/>
          <w:sz w:val="24"/>
        </w:rPr>
        <w:t>San Marco</w:t>
      </w:r>
      <w:r w:rsidR="00DE030A" w:rsidRPr="00E03C76">
        <w:rPr>
          <w:b/>
          <w:sz w:val="24"/>
        </w:rPr>
        <w:t xml:space="preserve">”, </w:t>
      </w:r>
      <w:bookmarkStart w:id="0" w:name="_GoBack"/>
      <w:bookmarkEnd w:id="0"/>
      <w:r w:rsidR="00DE030A" w:rsidRPr="00E03C76">
        <w:rPr>
          <w:b/>
          <w:sz w:val="24"/>
        </w:rPr>
        <w:t>del Dipartimento ad Attività Integrata</w:t>
      </w:r>
      <w:r w:rsidR="00DE030A">
        <w:rPr>
          <w:b/>
          <w:sz w:val="24"/>
        </w:rPr>
        <w:t xml:space="preserve"> di Neuroscienze, </w:t>
      </w:r>
      <w:r w:rsidR="00DE030A" w:rsidRPr="00EA711A">
        <w:rPr>
          <w:b/>
          <w:sz w:val="24"/>
        </w:rPr>
        <w:t>Organi di senso e Apparato locomotore</w:t>
      </w:r>
      <w:r w:rsidR="00DE030A">
        <w:rPr>
          <w:b/>
          <w:sz w:val="24"/>
        </w:rPr>
        <w:t>.</w:t>
      </w:r>
      <w:r w:rsidR="00DE030A" w:rsidRPr="00E35BB2">
        <w:rPr>
          <w:sz w:val="22"/>
        </w:rPr>
        <w:t xml:space="preserve"> </w:t>
      </w: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544F1F">
      <w:pPr>
        <w:jc w:val="both"/>
        <w:rPr>
          <w:sz w:val="22"/>
        </w:rPr>
      </w:pPr>
    </w:p>
    <w:p w:rsidR="00E35BB2" w:rsidRPr="00E35BB2" w:rsidRDefault="00E35BB2" w:rsidP="00544F1F">
      <w:pPr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544F1F">
      <w:pPr>
        <w:jc w:val="both"/>
        <w:rPr>
          <w:sz w:val="22"/>
        </w:rPr>
      </w:pP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544F1F">
      <w:pPr>
        <w:pStyle w:val="Paragrafoelenco"/>
        <w:numPr>
          <w:ilvl w:val="0"/>
          <w:numId w:val="47"/>
        </w:numPr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>essere in servizio alla data di presentazione della domanda di partecipazione all’avviso presso questa Azienda AOUP,</w:t>
      </w:r>
      <w:r>
        <w:rPr>
          <w:sz w:val="22"/>
        </w:rPr>
        <w:t xml:space="preserve"> in qualità di </w:t>
      </w:r>
      <w:r w:rsidR="0064116B">
        <w:rPr>
          <w:sz w:val="22"/>
        </w:rPr>
        <w:t>D</w:t>
      </w:r>
      <w:r>
        <w:rPr>
          <w:sz w:val="22"/>
        </w:rPr>
        <w:t xml:space="preserve">irigente </w:t>
      </w:r>
      <w:r w:rsidR="002667D0">
        <w:rPr>
          <w:sz w:val="22"/>
        </w:rPr>
        <w:t>Medico</w:t>
      </w:r>
      <w:r>
        <w:rPr>
          <w:sz w:val="22"/>
        </w:rPr>
        <w:t>.</w:t>
      </w:r>
      <w:r w:rsidR="00E35BB2" w:rsidRPr="00E35BB2">
        <w:rPr>
          <w:sz w:val="22"/>
        </w:rPr>
        <w:t xml:space="preserve"> </w:t>
      </w:r>
    </w:p>
    <w:p w:rsidR="00DE030A" w:rsidRPr="00DE030A" w:rsidRDefault="00DE030A" w:rsidP="00DE030A">
      <w:pPr>
        <w:pStyle w:val="Paragrafoelenco"/>
        <w:numPr>
          <w:ilvl w:val="0"/>
          <w:numId w:val="47"/>
        </w:numPr>
        <w:jc w:val="both"/>
        <w:rPr>
          <w:sz w:val="22"/>
        </w:rPr>
      </w:pPr>
      <w:r w:rsidRPr="00DE030A">
        <w:rPr>
          <w:sz w:val="22"/>
        </w:rPr>
        <w:t>essere in possesso della specializzazione nella disciplina Neurologia o equipollenti;</w:t>
      </w:r>
    </w:p>
    <w:p w:rsidR="00DE030A" w:rsidRPr="00DE030A" w:rsidRDefault="00DE030A" w:rsidP="00DE030A">
      <w:pPr>
        <w:pStyle w:val="Paragrafoelenco"/>
        <w:numPr>
          <w:ilvl w:val="0"/>
          <w:numId w:val="47"/>
        </w:numPr>
        <w:jc w:val="both"/>
        <w:rPr>
          <w:sz w:val="22"/>
        </w:rPr>
      </w:pPr>
      <w:r w:rsidRPr="00DE030A">
        <w:rPr>
          <w:sz w:val="22"/>
        </w:rPr>
        <w:t>esperienza professionale di almeno 5 anni di servizio a seguito di valutazione positiva ai sensi del vigente C.C.N.L. dell’Area Dirigenza. Nel computo degli anni di anzianità rientrano i periodi di effettiva anzianità di servizio maturata in qualità di Dirigente, anche a tempo determinato, anche presso altre Aziende od Enti del S.S.N., nonché i periodi relativi ad attività sanitarie e professionali effettuate con incarico dirigenziale o equivalente alle funzioni dirigenziali in ospedali o strutture pubbliche dei paesi dell’Unione Europea con o senza soluzione di continuità.</w:t>
      </w:r>
    </w:p>
    <w:p w:rsidR="00E35BB2" w:rsidRPr="00D323B8" w:rsidRDefault="007A6CE4" w:rsidP="00544F1F">
      <w:pPr>
        <w:pStyle w:val="Paragrafoelenco"/>
        <w:numPr>
          <w:ilvl w:val="0"/>
          <w:numId w:val="47"/>
        </w:numPr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544F1F">
      <w:pPr>
        <w:pStyle w:val="Paragrafoelenco"/>
        <w:numPr>
          <w:ilvl w:val="0"/>
          <w:numId w:val="47"/>
        </w:numPr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>oerenza tra titoli già in possesso del can</w:t>
      </w:r>
      <w:r w:rsidR="00D323B8">
        <w:rPr>
          <w:sz w:val="22"/>
        </w:rPr>
        <w:t>didato ed incarico da affidare.</w:t>
      </w:r>
    </w:p>
    <w:p w:rsidR="00E35BB2" w:rsidRPr="00B305DC" w:rsidRDefault="00E35BB2" w:rsidP="00544F1F">
      <w:pPr>
        <w:jc w:val="both"/>
        <w:rPr>
          <w:sz w:val="24"/>
          <w:szCs w:val="22"/>
        </w:rPr>
      </w:pP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544F1F">
      <w:pPr>
        <w:jc w:val="both"/>
        <w:rPr>
          <w:sz w:val="22"/>
        </w:rPr>
      </w:pP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D323B8" w:rsidRDefault="00E35BB2" w:rsidP="00544F1F">
      <w:pPr>
        <w:pStyle w:val="Paragrafoelenco"/>
        <w:numPr>
          <w:ilvl w:val="0"/>
          <w:numId w:val="48"/>
        </w:numPr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D323B8">
        <w:rPr>
          <w:sz w:val="22"/>
        </w:rPr>
        <w:t>;</w:t>
      </w:r>
    </w:p>
    <w:p w:rsidR="00D323B8" w:rsidRPr="00E35BB2" w:rsidRDefault="009365B8" w:rsidP="00544F1F">
      <w:pPr>
        <w:pStyle w:val="Paragrafoelenco"/>
        <w:numPr>
          <w:ilvl w:val="0"/>
          <w:numId w:val="48"/>
        </w:numPr>
        <w:jc w:val="both"/>
        <w:rPr>
          <w:sz w:val="24"/>
          <w:szCs w:val="22"/>
        </w:rPr>
      </w:pPr>
      <w:r>
        <w:rPr>
          <w:sz w:val="22"/>
        </w:rPr>
        <w:t xml:space="preserve">eventuale </w:t>
      </w:r>
      <w:r w:rsidR="00D323B8">
        <w:rPr>
          <w:sz w:val="22"/>
        </w:rPr>
        <w:t xml:space="preserve">documentazione attestante la coerenza tra </w:t>
      </w:r>
      <w:r w:rsidR="00D323B8" w:rsidRPr="00D323B8">
        <w:rPr>
          <w:sz w:val="22"/>
        </w:rPr>
        <w:t>titoli già in possesso del candidato ed incarico da affidare</w:t>
      </w:r>
      <w:r w:rsidR="00D323B8">
        <w:rPr>
          <w:sz w:val="22"/>
        </w:rPr>
        <w:t xml:space="preserve"> per come definiti dal relativo avviso di selezione;</w:t>
      </w:r>
    </w:p>
    <w:p w:rsidR="00E35BB2" w:rsidRPr="00E35BB2" w:rsidRDefault="00D323B8" w:rsidP="00544F1F">
      <w:pPr>
        <w:pStyle w:val="Paragrafoelenco"/>
        <w:numPr>
          <w:ilvl w:val="0"/>
          <w:numId w:val="48"/>
        </w:numPr>
        <w:jc w:val="both"/>
        <w:rPr>
          <w:sz w:val="24"/>
          <w:szCs w:val="22"/>
        </w:rPr>
      </w:pPr>
      <w:r>
        <w:rPr>
          <w:sz w:val="22"/>
        </w:rPr>
        <w:t>d</w:t>
      </w:r>
      <w:r w:rsidR="00E41702">
        <w:rPr>
          <w:sz w:val="22"/>
        </w:rPr>
        <w:t>ocumento di riconoscimento.</w:t>
      </w:r>
    </w:p>
    <w:p w:rsidR="00E35BB2" w:rsidRDefault="00E35BB2" w:rsidP="00544F1F">
      <w:pPr>
        <w:jc w:val="both"/>
        <w:rPr>
          <w:sz w:val="22"/>
        </w:rPr>
      </w:pPr>
    </w:p>
    <w:p w:rsidR="000E2AAD" w:rsidRPr="00E35BB2" w:rsidRDefault="000E2AAD" w:rsidP="00544F1F">
      <w:pPr>
        <w:jc w:val="both"/>
        <w:rPr>
          <w:sz w:val="22"/>
        </w:rPr>
      </w:pPr>
    </w:p>
    <w:p w:rsidR="006520D6" w:rsidRPr="00E35BB2" w:rsidRDefault="00E35BB2" w:rsidP="00544F1F">
      <w:pPr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2F7F72">
      <w:pgSz w:w="11906" w:h="16838"/>
      <w:pgMar w:top="284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30A" w:rsidRDefault="00DE030A">
      <w:r>
        <w:separator/>
      </w:r>
    </w:p>
  </w:endnote>
  <w:endnote w:type="continuationSeparator" w:id="0">
    <w:p w:rsidR="00DE030A" w:rsidRDefault="00DE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Ink Free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30A" w:rsidRDefault="00DE030A">
      <w:r>
        <w:separator/>
      </w:r>
    </w:p>
  </w:footnote>
  <w:footnote w:type="continuationSeparator" w:id="0">
    <w:p w:rsidR="00DE030A" w:rsidRDefault="00DE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1F766E"/>
    <w:rsid w:val="00203106"/>
    <w:rsid w:val="00203869"/>
    <w:rsid w:val="00204B7D"/>
    <w:rsid w:val="002051B6"/>
    <w:rsid w:val="00205DB0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667D0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03D3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4F1F"/>
    <w:rsid w:val="00546F78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A5AF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06D82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2EC6"/>
    <w:rsid w:val="009345D9"/>
    <w:rsid w:val="009365B8"/>
    <w:rsid w:val="0093736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E554C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077D"/>
    <w:rsid w:val="00A239CC"/>
    <w:rsid w:val="00A25775"/>
    <w:rsid w:val="00A33D71"/>
    <w:rsid w:val="00A340BA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5DC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232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BF4849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427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2124C"/>
    <w:rsid w:val="00D2193E"/>
    <w:rsid w:val="00D243FA"/>
    <w:rsid w:val="00D25C2C"/>
    <w:rsid w:val="00D27721"/>
    <w:rsid w:val="00D3004D"/>
    <w:rsid w:val="00D316E3"/>
    <w:rsid w:val="00D323B8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4E4E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030A"/>
    <w:rsid w:val="00DE1C61"/>
    <w:rsid w:val="00DE3E2F"/>
    <w:rsid w:val="00DE5782"/>
    <w:rsid w:val="00DE6992"/>
    <w:rsid w:val="00DF14BC"/>
    <w:rsid w:val="00DF159E"/>
    <w:rsid w:val="00DF30FD"/>
    <w:rsid w:val="00E03C76"/>
    <w:rsid w:val="00E03FB1"/>
    <w:rsid w:val="00E101CE"/>
    <w:rsid w:val="00E10658"/>
    <w:rsid w:val="00E11AE3"/>
    <w:rsid w:val="00E145AE"/>
    <w:rsid w:val="00E16229"/>
    <w:rsid w:val="00E2381C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A711A"/>
    <w:rsid w:val="00EB2A69"/>
    <w:rsid w:val="00EB3478"/>
    <w:rsid w:val="00EB40F9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0EFB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6A3A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D7C39C"/>
  <w15:docId w15:val="{6AA9CE8E-AB2D-4CC6-BA47-404F7218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5D017-26C0-4C2B-B0E8-E30D4206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2784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Piera Iudica</dc:creator>
  <cp:lastModifiedBy>Piera Iudica</cp:lastModifiedBy>
  <cp:revision>3</cp:revision>
  <cp:lastPrinted>2025-05-05T07:15:00Z</cp:lastPrinted>
  <dcterms:created xsi:type="dcterms:W3CDTF">2025-04-09T12:05:00Z</dcterms:created>
  <dcterms:modified xsi:type="dcterms:W3CDTF">2025-05-05T07:55:00Z</dcterms:modified>
</cp:coreProperties>
</file>